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CD474" w14:textId="08723C3F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446FE3">
        <w:rPr>
          <w:sz w:val="15"/>
          <w:szCs w:val="15"/>
          <w:lang w:bidi="pl-PL"/>
        </w:rPr>
        <w:t xml:space="preserve"> 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2CAB2181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1F405CDF" w14:textId="77777777" w:rsidR="003503D1" w:rsidRDefault="003503D1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B672885" w14:textId="77777777" w:rsidR="003503D1" w:rsidRDefault="003503D1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41DC0DB" w14:textId="77777777" w:rsidR="003503D1" w:rsidRDefault="003503D1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3B3E4A6" w14:textId="77777777" w:rsidR="003503D1" w:rsidRDefault="003503D1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CAF1D9E" w14:textId="77777777" w:rsidR="003503D1" w:rsidRDefault="003503D1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431EB914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0D13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DCD697" w14:textId="77777777" w:rsidR="00416F88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9379F49" w14:textId="77777777" w:rsidR="003503D1" w:rsidRDefault="003503D1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FDE0A9E" w14:textId="77777777" w:rsidR="003503D1" w:rsidRDefault="003503D1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758FD4C" w14:textId="77777777" w:rsidR="003503D1" w:rsidRDefault="003503D1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3EF4FEB" w14:textId="77777777" w:rsidR="003503D1" w:rsidRDefault="003503D1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A9D6BA9" w14:textId="77777777" w:rsidR="003503D1" w:rsidRDefault="003503D1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FCE5CD2" w14:textId="356E7C25" w:rsidR="003503D1" w:rsidRPr="00D97AAD" w:rsidRDefault="003503D1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025BF024" w:rsidR="00ED1D2C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29E09BB5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28C23736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="00DA6B7E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CC3E5" w14:textId="77777777" w:rsidR="000F6610" w:rsidRDefault="000F6610">
      <w:r>
        <w:separator/>
      </w:r>
    </w:p>
  </w:endnote>
  <w:endnote w:type="continuationSeparator" w:id="0">
    <w:p w14:paraId="67C8C8EC" w14:textId="77777777" w:rsidR="000F6610" w:rsidRDefault="000F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7C6B390C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503D1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AE142" w14:textId="77777777" w:rsidR="000F6610" w:rsidRDefault="000F6610">
      <w:r>
        <w:separator/>
      </w:r>
    </w:p>
  </w:footnote>
  <w:footnote w:type="continuationSeparator" w:id="0">
    <w:p w14:paraId="66170F00" w14:textId="77777777" w:rsidR="000F6610" w:rsidRDefault="000F6610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762906">
    <w:abstractNumId w:val="1"/>
  </w:num>
  <w:num w:numId="2" w16cid:durableId="1619754572">
    <w:abstractNumId w:val="2"/>
  </w:num>
  <w:num w:numId="3" w16cid:durableId="56558735">
    <w:abstractNumId w:val="3"/>
  </w:num>
  <w:num w:numId="4" w16cid:durableId="1726634324">
    <w:abstractNumId w:val="4"/>
  </w:num>
  <w:num w:numId="5" w16cid:durableId="822815181">
    <w:abstractNumId w:val="5"/>
  </w:num>
  <w:num w:numId="6" w16cid:durableId="45571782">
    <w:abstractNumId w:val="6"/>
  </w:num>
  <w:num w:numId="7" w16cid:durableId="953287801">
    <w:abstractNumId w:val="7"/>
  </w:num>
  <w:num w:numId="8" w16cid:durableId="880442373">
    <w:abstractNumId w:val="8"/>
  </w:num>
  <w:num w:numId="9" w16cid:durableId="1058092049">
    <w:abstractNumId w:val="9"/>
  </w:num>
  <w:num w:numId="10" w16cid:durableId="1873883414">
    <w:abstractNumId w:val="27"/>
  </w:num>
  <w:num w:numId="11" w16cid:durableId="809129949">
    <w:abstractNumId w:val="32"/>
  </w:num>
  <w:num w:numId="12" w16cid:durableId="1025910089">
    <w:abstractNumId w:val="26"/>
  </w:num>
  <w:num w:numId="13" w16cid:durableId="538132270">
    <w:abstractNumId w:val="30"/>
  </w:num>
  <w:num w:numId="14" w16cid:durableId="1793091472">
    <w:abstractNumId w:val="33"/>
  </w:num>
  <w:num w:numId="15" w16cid:durableId="1511329698">
    <w:abstractNumId w:val="0"/>
  </w:num>
  <w:num w:numId="16" w16cid:durableId="140197700">
    <w:abstractNumId w:val="19"/>
  </w:num>
  <w:num w:numId="17" w16cid:durableId="2141335285">
    <w:abstractNumId w:val="23"/>
  </w:num>
  <w:num w:numId="18" w16cid:durableId="1384523728">
    <w:abstractNumId w:val="11"/>
  </w:num>
  <w:num w:numId="19" w16cid:durableId="2027244078">
    <w:abstractNumId w:val="28"/>
  </w:num>
  <w:num w:numId="20" w16cid:durableId="993795555">
    <w:abstractNumId w:val="37"/>
  </w:num>
  <w:num w:numId="21" w16cid:durableId="870919035">
    <w:abstractNumId w:val="35"/>
  </w:num>
  <w:num w:numId="22" w16cid:durableId="1438139731">
    <w:abstractNumId w:val="12"/>
  </w:num>
  <w:num w:numId="23" w16cid:durableId="864712517">
    <w:abstractNumId w:val="15"/>
  </w:num>
  <w:num w:numId="24" w16cid:durableId="19685075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0786740">
    <w:abstractNumId w:val="22"/>
  </w:num>
  <w:num w:numId="26" w16cid:durableId="1591157149">
    <w:abstractNumId w:val="13"/>
  </w:num>
  <w:num w:numId="27" w16cid:durableId="552501166">
    <w:abstractNumId w:val="18"/>
  </w:num>
  <w:num w:numId="28" w16cid:durableId="766773023">
    <w:abstractNumId w:val="14"/>
  </w:num>
  <w:num w:numId="29" w16cid:durableId="1901593015">
    <w:abstractNumId w:val="36"/>
  </w:num>
  <w:num w:numId="30" w16cid:durableId="456530617">
    <w:abstractNumId w:val="25"/>
  </w:num>
  <w:num w:numId="31" w16cid:durableId="1535731528">
    <w:abstractNumId w:val="17"/>
  </w:num>
  <w:num w:numId="32" w16cid:durableId="1630089359">
    <w:abstractNumId w:val="31"/>
  </w:num>
  <w:num w:numId="33" w16cid:durableId="566650355">
    <w:abstractNumId w:val="29"/>
  </w:num>
  <w:num w:numId="34" w16cid:durableId="587811540">
    <w:abstractNumId w:val="24"/>
  </w:num>
  <w:num w:numId="35" w16cid:durableId="1760326470">
    <w:abstractNumId w:val="10"/>
  </w:num>
  <w:num w:numId="36" w16cid:durableId="525796386">
    <w:abstractNumId w:val="21"/>
  </w:num>
  <w:num w:numId="37" w16cid:durableId="974991785">
    <w:abstractNumId w:val="16"/>
  </w:num>
  <w:num w:numId="38" w16cid:durableId="2782954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8382309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37C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61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C03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03D1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770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2773"/>
    <w:rsid w:val="00444532"/>
    <w:rsid w:val="00446FE3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5FD2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5676"/>
    <w:rsid w:val="00B57566"/>
    <w:rsid w:val="00B5798C"/>
    <w:rsid w:val="00B61279"/>
    <w:rsid w:val="00B63F69"/>
    <w:rsid w:val="00B648A5"/>
    <w:rsid w:val="00B660DF"/>
    <w:rsid w:val="00B677B1"/>
    <w:rsid w:val="00B67BF7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B7E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B09F6-9CC3-48ED-B452-E4DEDEA53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Natalia Tomaszewska UG Miłosław</cp:lastModifiedBy>
  <cp:revision>2</cp:revision>
  <cp:lastPrinted>2023-01-25T09:42:00Z</cp:lastPrinted>
  <dcterms:created xsi:type="dcterms:W3CDTF">2024-01-02T07:34:00Z</dcterms:created>
  <dcterms:modified xsi:type="dcterms:W3CDTF">2024-01-02T07:34:00Z</dcterms:modified>
</cp:coreProperties>
</file>