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9F1EBC" w:rsidRDefault="009F1EBC" w:rsidP="00814610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9F1EBC">
              <w:rPr>
                <w:rFonts w:asciiTheme="minorHAnsi" w:eastAsia="Arial" w:hAnsiTheme="minorHAnsi" w:cs="Calibri"/>
                <w:b/>
                <w:sz w:val="20"/>
                <w:szCs w:val="20"/>
              </w:rPr>
              <w:t>BURMISTRZ GMINY MIŁOSŁAW</w:t>
            </w: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lastRenderedPageBreak/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0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2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2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3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3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bookmarkStart w:id="4" w:name="_GoBack"/>
      <w:bookmarkEnd w:id="4"/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429" w:rsidRDefault="00843429">
      <w:r>
        <w:separator/>
      </w:r>
    </w:p>
  </w:endnote>
  <w:endnote w:type="continuationSeparator" w:id="0">
    <w:p w:rsidR="00843429" w:rsidRDefault="00843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670B7B">
      <w:rPr>
        <w:rFonts w:ascii="Calibri" w:hAnsi="Calibri" w:cs="Calibri"/>
        <w:noProof/>
        <w:sz w:val="22"/>
      </w:rPr>
      <w:t>2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429" w:rsidRDefault="00843429">
      <w:r>
        <w:separator/>
      </w:r>
    </w:p>
  </w:footnote>
  <w:footnote w:type="continuationSeparator" w:id="0">
    <w:p w:rsidR="00843429" w:rsidRDefault="00843429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0830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0B7B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3429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1EB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A40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3DCD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76E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B6836-C911-4ED7-AAFF-EE712B6B8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1814</Words>
  <Characters>10884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ajendrzejewska</cp:lastModifiedBy>
  <cp:revision>3</cp:revision>
  <cp:lastPrinted>2016-05-31T09:57:00Z</cp:lastPrinted>
  <dcterms:created xsi:type="dcterms:W3CDTF">2019-02-21T08:35:00Z</dcterms:created>
  <dcterms:modified xsi:type="dcterms:W3CDTF">2019-02-21T08:35:00Z</dcterms:modified>
</cp:coreProperties>
</file>